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881FBA">
        <w:rPr>
          <w:bCs/>
          <w:sz w:val="24"/>
          <w:szCs w:val="24"/>
          <w:u w:val="single"/>
        </w:rPr>
        <w:t>160</w:t>
      </w:r>
      <w:r>
        <w:rPr>
          <w:bCs/>
          <w:sz w:val="24"/>
          <w:szCs w:val="24"/>
          <w:u w:val="single"/>
        </w:rPr>
        <w:t>/2017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881FBA">
        <w:rPr>
          <w:bCs/>
          <w:sz w:val="24"/>
          <w:szCs w:val="24"/>
          <w:u w:val="single"/>
        </w:rPr>
        <w:t>61</w:t>
      </w:r>
      <w:r>
        <w:rPr>
          <w:bCs/>
          <w:sz w:val="24"/>
          <w:szCs w:val="24"/>
          <w:u w:val="single"/>
        </w:rPr>
        <w:t>/2017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881FBA">
        <w:rPr>
          <w:rFonts w:ascii="Arial" w:hAnsi="Arial" w:cs="Arial"/>
          <w:sz w:val="24"/>
          <w:szCs w:val="24"/>
        </w:rPr>
        <w:t>120/2017</w:t>
      </w:r>
      <w:r>
        <w:rPr>
          <w:rFonts w:ascii="Arial" w:hAnsi="Arial" w:cs="Arial"/>
          <w:sz w:val="24"/>
          <w:szCs w:val="24"/>
        </w:rPr>
        <w:t xml:space="preserve"> de abril de 2016,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881FBA">
        <w:rPr>
          <w:rFonts w:ascii="Arial" w:hAnsi="Arial" w:cs="Arial"/>
          <w:sz w:val="24"/>
          <w:szCs w:val="24"/>
        </w:rPr>
        <w:t>16</w:t>
      </w:r>
      <w:r>
        <w:rPr>
          <w:rFonts w:ascii="Arial" w:hAnsi="Arial" w:cs="Arial"/>
          <w:sz w:val="24"/>
          <w:szCs w:val="24"/>
        </w:rPr>
        <w:t xml:space="preserve"> de </w:t>
      </w:r>
      <w:r w:rsidR="00881FBA">
        <w:rPr>
          <w:rFonts w:ascii="Arial" w:hAnsi="Arial" w:cs="Arial"/>
          <w:sz w:val="24"/>
          <w:szCs w:val="24"/>
        </w:rPr>
        <w:t>outubro</w:t>
      </w:r>
      <w:r w:rsidR="00917A9B">
        <w:rPr>
          <w:rFonts w:ascii="Arial" w:hAnsi="Arial" w:cs="Arial"/>
          <w:sz w:val="24"/>
          <w:szCs w:val="24"/>
        </w:rPr>
        <w:t xml:space="preserve">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881FBA" w:rsidRPr="00881FBA">
        <w:rPr>
          <w:rFonts w:ascii="Arial" w:hAnsi="Arial" w:cs="Arial"/>
          <w:sz w:val="24"/>
          <w:szCs w:val="24"/>
        </w:rPr>
        <w:t>A</w:t>
      </w:r>
      <w:r w:rsidR="00881FBA" w:rsidRPr="00881FBA">
        <w:rPr>
          <w:rFonts w:ascii="Arial" w:hAnsi="Arial" w:cs="Arial"/>
          <w:bCs/>
          <w:sz w:val="24"/>
          <w:szCs w:val="24"/>
        </w:rPr>
        <w:t xml:space="preserve"> AQUISIÇÃO DE EQUIPAMENTO (ARMÁRIOS E ARQUIVO DE AÇO), PARA EQUIPAR AS UNIDADES BÁSICAS DE SAÚDE  DO MUNICIPIO DE PAINS-MG.</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881FBA">
        <w:rPr>
          <w:rFonts w:ascii="Arial" w:hAnsi="Arial" w:cs="Arial"/>
          <w:sz w:val="24"/>
          <w:szCs w:val="24"/>
        </w:rPr>
        <w:t>16</w:t>
      </w:r>
      <w:r>
        <w:rPr>
          <w:rFonts w:ascii="Arial" w:hAnsi="Arial" w:cs="Arial"/>
          <w:sz w:val="24"/>
          <w:szCs w:val="24"/>
        </w:rPr>
        <w:t xml:space="preserve"> de </w:t>
      </w:r>
      <w:r w:rsidR="00881FBA">
        <w:rPr>
          <w:rFonts w:ascii="Arial" w:hAnsi="Arial" w:cs="Arial"/>
          <w:sz w:val="24"/>
          <w:szCs w:val="24"/>
        </w:rPr>
        <w:t>outubro</w:t>
      </w:r>
      <w:r w:rsidR="00917A9B">
        <w:rPr>
          <w:rFonts w:ascii="Arial" w:hAnsi="Arial" w:cs="Arial"/>
          <w:sz w:val="24"/>
          <w:szCs w:val="24"/>
        </w:rPr>
        <w:t xml:space="preserve"> de 2017</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w:t>
      </w:r>
      <w:r>
        <w:rPr>
          <w:rFonts w:ascii="Arial" w:hAnsi="Arial" w:cs="Arial"/>
          <w:sz w:val="24"/>
          <w:szCs w:val="24"/>
        </w:rPr>
        <w:lastRenderedPageBreak/>
        <w:t>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1F3959"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881FBA">
                                <w:rPr>
                                  <w:rFonts w:ascii="Arial" w:hAnsi="Arial" w:cs="Arial"/>
                                  <w:b/>
                                  <w:sz w:val="24"/>
                                  <w:szCs w:val="24"/>
                                </w:rPr>
                                <w:t>160</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881FBA">
                                <w:rPr>
                                  <w:rFonts w:ascii="Arial" w:hAnsi="Arial" w:cs="Arial"/>
                                  <w:b/>
                                  <w:sz w:val="24"/>
                                  <w:szCs w:val="24"/>
                                </w:rPr>
                                <w:t>61</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881FBA">
                                <w:rPr>
                                  <w:rFonts w:ascii="Arial" w:hAnsi="Arial" w:cs="Arial"/>
                                  <w:b/>
                                  <w:sz w:val="24"/>
                                  <w:szCs w:val="24"/>
                                </w:rPr>
                                <w:t>160</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881FBA">
                                <w:rPr>
                                  <w:rFonts w:ascii="Arial" w:hAnsi="Arial" w:cs="Arial"/>
                                  <w:b/>
                                  <w:sz w:val="24"/>
                                  <w:szCs w:val="24"/>
                                </w:rPr>
                                <w:t>61</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Pr="00055AE2" w:rsidRDefault="00301EC9" w:rsidP="00055AE2">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 após a emissão da Ordem de Fornecimento, em no máximo 10 (dez) dias corridos no Almoxarifado do Hospital Municipal Regina Vilela de Oliveira, situado na Rua Padre José Venâncio, 770,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9C58CA" w:rsidRDefault="009C58CA" w:rsidP="00301EC9">
      <w:pPr>
        <w:tabs>
          <w:tab w:val="left" w:pos="8222"/>
        </w:tabs>
        <w:jc w:val="both"/>
        <w:rPr>
          <w:rFonts w:ascii="Arial" w:hAnsi="Arial" w:cs="Arial"/>
          <w:b/>
          <w:sz w:val="24"/>
          <w:szCs w:val="24"/>
        </w:rPr>
      </w:pPr>
    </w:p>
    <w:p w:rsidR="009C58CA" w:rsidRDefault="009C58CA" w:rsidP="00301EC9">
      <w:pPr>
        <w:tabs>
          <w:tab w:val="left" w:pos="8222"/>
        </w:tabs>
        <w:jc w:val="both"/>
        <w:rPr>
          <w:rFonts w:ascii="Arial" w:hAnsi="Arial" w:cs="Arial"/>
          <w:b/>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723993">
        <w:rPr>
          <w:rFonts w:ascii="Arial" w:hAnsi="Arial" w:cs="Arial"/>
          <w:color w:val="000000"/>
          <w:spacing w:val="-3"/>
          <w:sz w:val="24"/>
          <w:szCs w:val="24"/>
        </w:rPr>
        <w:t>02.04.01.10.301.000</w:t>
      </w:r>
      <w:r w:rsidR="00DA6B09">
        <w:rPr>
          <w:rFonts w:ascii="Arial" w:hAnsi="Arial" w:cs="Arial"/>
          <w:color w:val="000000"/>
          <w:spacing w:val="-3"/>
          <w:sz w:val="24"/>
          <w:szCs w:val="24"/>
        </w:rPr>
        <w:t>9</w:t>
      </w:r>
      <w:r w:rsidR="00723993">
        <w:rPr>
          <w:rFonts w:ascii="Arial" w:hAnsi="Arial" w:cs="Arial"/>
          <w:color w:val="000000"/>
          <w:spacing w:val="-3"/>
          <w:sz w:val="24"/>
          <w:szCs w:val="24"/>
        </w:rPr>
        <w:t>.</w:t>
      </w:r>
      <w:r w:rsidR="00DA6B09">
        <w:rPr>
          <w:rFonts w:ascii="Arial" w:hAnsi="Arial" w:cs="Arial"/>
          <w:color w:val="000000"/>
          <w:spacing w:val="-3"/>
          <w:sz w:val="24"/>
          <w:szCs w:val="24"/>
        </w:rPr>
        <w:t>2158</w:t>
      </w:r>
      <w:r w:rsidR="00723993">
        <w:rPr>
          <w:rFonts w:ascii="Arial" w:hAnsi="Arial" w:cs="Arial"/>
          <w:color w:val="000000"/>
          <w:spacing w:val="-3"/>
          <w:sz w:val="24"/>
          <w:szCs w:val="24"/>
        </w:rPr>
        <w:t>.4.4.90.52.00/</w:t>
      </w:r>
      <w:r w:rsidR="00DA6B09">
        <w:rPr>
          <w:rFonts w:ascii="Arial" w:hAnsi="Arial" w:cs="Arial"/>
          <w:color w:val="000000"/>
          <w:spacing w:val="-3"/>
          <w:sz w:val="24"/>
          <w:szCs w:val="24"/>
        </w:rPr>
        <w:t>456</w:t>
      </w:r>
      <w:r w:rsidR="004A4AA4">
        <w:rPr>
          <w:rFonts w:ascii="Arial" w:hAnsi="Arial" w:cs="Arial"/>
          <w:color w:val="000000"/>
          <w:spacing w:val="-3"/>
          <w:sz w:val="24"/>
          <w:szCs w:val="24"/>
        </w:rPr>
        <w:tab/>
      </w:r>
      <w:r w:rsidR="004A4AA4">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da mercadoria, no Almoxarifado do Hospital Municipal Regina Vilela de Oliveira, situado na Rua Padre José Venâncio, 770,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lastRenderedPageBreak/>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F7AD6">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FF7AD6">
        <w:rPr>
          <w:rFonts w:ascii="Arial" w:hAnsi="Arial" w:cs="Arial"/>
          <w:b w:val="0"/>
          <w:sz w:val="24"/>
          <w:szCs w:val="24"/>
        </w:rPr>
        <w:t>11 de setembro</w:t>
      </w:r>
      <w:r w:rsidR="00FB3844">
        <w:rPr>
          <w:rFonts w:ascii="Arial" w:hAnsi="Arial" w:cs="Arial"/>
          <w:b w:val="0"/>
          <w:sz w:val="24"/>
          <w:szCs w:val="24"/>
        </w:rPr>
        <w:t xml:space="preserve"> 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6B5" w:rsidRDefault="006406B5" w:rsidP="00614201">
      <w:pPr>
        <w:spacing w:after="0" w:line="240" w:lineRule="auto"/>
      </w:pPr>
      <w:r>
        <w:separator/>
      </w:r>
    </w:p>
  </w:endnote>
  <w:endnote w:type="continuationSeparator" w:id="1">
    <w:p w:rsidR="006406B5" w:rsidRDefault="006406B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6B5" w:rsidRDefault="006406B5" w:rsidP="00614201">
      <w:pPr>
        <w:spacing w:after="0" w:line="240" w:lineRule="auto"/>
      </w:pPr>
      <w:r>
        <w:separator/>
      </w:r>
    </w:p>
  </w:footnote>
  <w:footnote w:type="continuationSeparator" w:id="1">
    <w:p w:rsidR="006406B5" w:rsidRDefault="006406B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614201"/>
    <w:rsid w:val="00055AE2"/>
    <w:rsid w:val="001272E0"/>
    <w:rsid w:val="001F3959"/>
    <w:rsid w:val="00211B66"/>
    <w:rsid w:val="00301EC9"/>
    <w:rsid w:val="00403E80"/>
    <w:rsid w:val="004A4AA4"/>
    <w:rsid w:val="00536AFE"/>
    <w:rsid w:val="005400F4"/>
    <w:rsid w:val="005A4DA4"/>
    <w:rsid w:val="00614201"/>
    <w:rsid w:val="00637230"/>
    <w:rsid w:val="006406B5"/>
    <w:rsid w:val="00693CC1"/>
    <w:rsid w:val="00723993"/>
    <w:rsid w:val="00881FBA"/>
    <w:rsid w:val="0089048C"/>
    <w:rsid w:val="008C5557"/>
    <w:rsid w:val="009013D5"/>
    <w:rsid w:val="00917A9B"/>
    <w:rsid w:val="009C58CA"/>
    <w:rsid w:val="00B64B1C"/>
    <w:rsid w:val="00BD4653"/>
    <w:rsid w:val="00D85C96"/>
    <w:rsid w:val="00DA6B09"/>
    <w:rsid w:val="00F63EC8"/>
    <w:rsid w:val="00F944D5"/>
    <w:rsid w:val="00FB3844"/>
    <w:rsid w:val="00FF7AD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3953</Words>
  <Characters>21348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2017-10-09T16:39:00Z</cp:lastPrinted>
  <dcterms:created xsi:type="dcterms:W3CDTF">2017-10-09T17:43:00Z</dcterms:created>
  <dcterms:modified xsi:type="dcterms:W3CDTF">2017-10-09T17:43:00Z</dcterms:modified>
</cp:coreProperties>
</file>